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P20-2627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11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14:06:37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